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2FA207C8" w14:textId="77777777" w:rsidR="00AD03C3" w:rsidRDefault="00AD03C3" w:rsidP="00AD03C3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  <w:u w:val="single"/>
          <w:lang w:eastAsia="ar-SA"/>
        </w:rPr>
      </w:pP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PROGETTO -  </w:t>
      </w:r>
      <w:r w:rsidRPr="00B66C17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>SNODI FORMATIVI AI</w:t>
      </w:r>
      <w:r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 xml:space="preserve"> </w:t>
      </w:r>
    </w:p>
    <w:p w14:paraId="76115C12" w14:textId="77777777" w:rsidR="00AD03C3" w:rsidRDefault="00AD03C3" w:rsidP="00AD03C3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2A2D5E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>CODICE PROGETTO: M4C1I2.1-2026-1745-P-24562 - CUP: C74D25003290006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  </w:t>
      </w:r>
    </w:p>
    <w:p w14:paraId="1FDBC541" w14:textId="77777777" w:rsidR="000A5F66" w:rsidRDefault="000A5F6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04BCC5F" w14:textId="77777777" w:rsidR="00AD03C3" w:rsidRDefault="00AD03C3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6B1D04F" w14:textId="3EF2AFD5" w:rsidR="00AD03C3" w:rsidRDefault="00AD03C3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AD03C3">
        <w:rPr>
          <w:rFonts w:ascii="Arial" w:hAnsi="Arial" w:cs="Arial"/>
          <w:sz w:val="18"/>
          <w:szCs w:val="18"/>
        </w:rPr>
        <w:t>Il/la sottoscritto/a _____________________________________________________________________,</w:t>
      </w:r>
      <w:r>
        <w:rPr>
          <w:rFonts w:ascii="Arial" w:hAnsi="Arial" w:cs="Arial"/>
          <w:sz w:val="18"/>
          <w:szCs w:val="18"/>
        </w:rPr>
        <w:t xml:space="preserve"> </w:t>
      </w:r>
      <w:r w:rsidRPr="00AD03C3">
        <w:rPr>
          <w:rFonts w:ascii="Arial" w:hAnsi="Arial" w:cs="Arial"/>
          <w:sz w:val="18"/>
          <w:szCs w:val="18"/>
        </w:rPr>
        <w:t>consapevole della responsabilità penale e della decadenza da eventuali benefici ai sensi degli artt. 46, 47 e 76 del D.P.R. n. 445/2000, dichiara quanto segue:</w:t>
      </w:r>
    </w:p>
    <w:p w14:paraId="4CE8A04C" w14:textId="77777777" w:rsidR="00AD03C3" w:rsidRDefault="00AD03C3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6756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5D57C5D1"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  <w:r w:rsidR="00B5060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0927AC" w14:paraId="505B5DF7" w14:textId="77777777" w:rsidTr="00BE3B3A">
        <w:tc>
          <w:tcPr>
            <w:tcW w:w="9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5628133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7096F8B4" w:rsidR="000927AC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per le sole</w:t>
            </w:r>
            <w:r w:rsidR="00906D6D">
              <w:rPr>
                <w:b/>
                <w:sz w:val="22"/>
                <w:szCs w:val="22"/>
              </w:rPr>
              <w:t xml:space="preserve"> candidature interne e in</w:t>
            </w:r>
            <w:r>
              <w:rPr>
                <w:b/>
                <w:sz w:val="22"/>
                <w:szCs w:val="22"/>
              </w:rPr>
              <w:t xml:space="preserve"> collaborazioni plurime,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AD03C3" w14:paraId="297829ED" w14:textId="77777777" w:rsidTr="00AD03C3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15086E" w14:textId="1D18D4DA" w:rsidR="00AD03C3" w:rsidRDefault="00AD03C3" w:rsidP="00BC5E8D">
            <w:pPr>
              <w:rPr>
                <w:b/>
              </w:rPr>
            </w:pPr>
            <w:r>
              <w:rPr>
                <w:b/>
              </w:rPr>
              <w:t xml:space="preserve">Punteggio graduatoria interna d’Istituto </w:t>
            </w:r>
          </w:p>
        </w:tc>
        <w:tc>
          <w:tcPr>
            <w:tcW w:w="6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AD03C3" w:rsidRDefault="00AD03C3" w:rsidP="00AD03C3">
            <w:pPr>
              <w:snapToGrid w:val="0"/>
              <w:jc w:val="center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2F339C1" w14:textId="5F67BE3E" w:rsidR="000927AC" w:rsidRDefault="00BC5E8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In fede </w:t>
      </w:r>
    </w:p>
    <w:p w14:paraId="01991106" w14:textId="0D03A643" w:rsidR="00BC5E8D" w:rsidRDefault="00BC5E8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---------------------------------------</w:t>
      </w:r>
    </w:p>
    <w:p w14:paraId="308CCF28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09EB61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2E7F9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A3E578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08EB9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7363FF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DFFAE3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4F6A4BD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0CD43D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1DF9A8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2FC47E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F8C2968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3315B9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59A3750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3EB64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BFDA0" w14:textId="77777777" w:rsidR="008F325A" w:rsidRDefault="008F325A">
      <w:r>
        <w:separator/>
      </w:r>
    </w:p>
  </w:endnote>
  <w:endnote w:type="continuationSeparator" w:id="0">
    <w:p w14:paraId="015466E5" w14:textId="77777777" w:rsidR="008F325A" w:rsidRDefault="008F3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DFF34" w14:textId="77777777" w:rsidR="008F325A" w:rsidRDefault="008F325A">
      <w:r>
        <w:separator/>
      </w:r>
    </w:p>
  </w:footnote>
  <w:footnote w:type="continuationSeparator" w:id="0">
    <w:p w14:paraId="46943905" w14:textId="77777777" w:rsidR="008F325A" w:rsidRDefault="008F3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5"/>
  </w:num>
  <w:num w:numId="11" w16cid:durableId="1461151839">
    <w:abstractNumId w:val="43"/>
  </w:num>
  <w:num w:numId="12" w16cid:durableId="1154950419">
    <w:abstractNumId w:val="40"/>
  </w:num>
  <w:num w:numId="13" w16cid:durableId="470903070">
    <w:abstractNumId w:val="24"/>
  </w:num>
  <w:num w:numId="14" w16cid:durableId="124734704">
    <w:abstractNumId w:val="17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5"/>
  </w:num>
  <w:num w:numId="18" w16cid:durableId="965310642">
    <w:abstractNumId w:val="25"/>
  </w:num>
  <w:num w:numId="19" w16cid:durableId="181016513">
    <w:abstractNumId w:val="36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1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4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3"/>
  </w:num>
  <w:num w:numId="33" w16cid:durableId="746540458">
    <w:abstractNumId w:val="18"/>
  </w:num>
  <w:num w:numId="34" w16cid:durableId="832912483">
    <w:abstractNumId w:val="37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6"/>
  </w:num>
  <w:num w:numId="38" w16cid:durableId="1603566737">
    <w:abstractNumId w:val="45"/>
  </w:num>
  <w:num w:numId="39" w16cid:durableId="996029403">
    <w:abstractNumId w:val="31"/>
  </w:num>
  <w:num w:numId="40" w16cid:durableId="254751692">
    <w:abstractNumId w:val="42"/>
  </w:num>
  <w:num w:numId="41" w16cid:durableId="585727618">
    <w:abstractNumId w:val="32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8"/>
  </w:num>
  <w:num w:numId="47" w16cid:durableId="1763642357">
    <w:abstractNumId w:val="39"/>
  </w:num>
  <w:num w:numId="48" w16cid:durableId="1203175594">
    <w:abstractNumId w:val="23"/>
  </w:num>
  <w:num w:numId="49" w16cid:durableId="10052064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2911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87493"/>
    <w:rsid w:val="00591CC1"/>
    <w:rsid w:val="00597920"/>
    <w:rsid w:val="005A7F30"/>
    <w:rsid w:val="005B40D9"/>
    <w:rsid w:val="005B65B5"/>
    <w:rsid w:val="005C759C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25A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3C3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060E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5E8D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0C1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Giovanni Oceano</cp:lastModifiedBy>
  <cp:revision>7</cp:revision>
  <cp:lastPrinted>2017-09-07T10:02:00Z</cp:lastPrinted>
  <dcterms:created xsi:type="dcterms:W3CDTF">2026-05-17T14:42:00Z</dcterms:created>
  <dcterms:modified xsi:type="dcterms:W3CDTF">2026-09-11T10:48:00Z</dcterms:modified>
</cp:coreProperties>
</file>